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8D66" w14:textId="77777777" w:rsidR="00007E56" w:rsidRDefault="00D24835">
      <w:p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  <w:u w:val="single"/>
        </w:rPr>
        <w:t>POPIS LEKTIRE 7.</w:t>
      </w:r>
      <w:r w:rsidR="00991C49">
        <w:rPr>
          <w:rFonts w:ascii="Comic Sans MS" w:hAnsi="Comic Sans MS" w:cs="Comic Sans MS"/>
          <w:sz w:val="27"/>
          <w:szCs w:val="27"/>
          <w:u w:val="single"/>
        </w:rPr>
        <w:t xml:space="preserve"> RAZRED</w:t>
      </w:r>
    </w:p>
    <w:p w14:paraId="70B15765" w14:textId="77777777" w:rsidR="00007E56" w:rsidRDefault="00007E56">
      <w:pPr>
        <w:rPr>
          <w:rFonts w:ascii="Comic Sans MS" w:hAnsi="Comic Sans MS" w:cs="Comic Sans MS"/>
          <w:sz w:val="27"/>
          <w:szCs w:val="27"/>
        </w:rPr>
      </w:pPr>
    </w:p>
    <w:p w14:paraId="5E72B99F" w14:textId="77777777" w:rsidR="00007E56" w:rsidRDefault="00991C49">
      <w:pPr>
        <w:numPr>
          <w:ilvl w:val="0"/>
          <w:numId w:val="4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>V. Majer: Dnevnik malog Perice    (19)</w:t>
      </w:r>
      <w:r>
        <w:rPr>
          <w:rFonts w:ascii="Comic Sans MS" w:hAnsi="Comic Sans MS" w:cs="Comic Sans MS"/>
          <w:sz w:val="27"/>
          <w:szCs w:val="27"/>
        </w:rPr>
        <w:t xml:space="preserve"> </w:t>
      </w:r>
    </w:p>
    <w:p w14:paraId="7247F362" w14:textId="77777777" w:rsidR="00007E56" w:rsidRDefault="00991C49">
      <w:pPr>
        <w:numPr>
          <w:ilvl w:val="0"/>
          <w:numId w:val="4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 xml:space="preserve">H. Hitrec: </w:t>
      </w:r>
      <w:proofErr w:type="spellStart"/>
      <w:r w:rsidR="00D24835">
        <w:rPr>
          <w:rFonts w:ascii="Comic Sans MS" w:hAnsi="Comic Sans MS" w:cs="Comic Sans MS"/>
          <w:sz w:val="27"/>
          <w:szCs w:val="27"/>
        </w:rPr>
        <w:t>Smogovci</w:t>
      </w:r>
      <w:proofErr w:type="spellEnd"/>
      <w:r w:rsidR="00D24835">
        <w:rPr>
          <w:rFonts w:ascii="Comic Sans MS" w:hAnsi="Comic Sans MS" w:cs="Comic Sans MS"/>
          <w:sz w:val="27"/>
          <w:szCs w:val="27"/>
        </w:rPr>
        <w:t xml:space="preserve">     (20) +</w:t>
      </w:r>
    </w:p>
    <w:p w14:paraId="4D50E2A6" w14:textId="77777777" w:rsidR="00007E56" w:rsidRDefault="00991C49">
      <w:pPr>
        <w:numPr>
          <w:ilvl w:val="0"/>
          <w:numId w:val="4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 xml:space="preserve">B. </w:t>
      </w:r>
      <w:proofErr w:type="spellStart"/>
      <w:r w:rsidR="00D24835">
        <w:rPr>
          <w:rFonts w:ascii="Comic Sans MS" w:hAnsi="Comic Sans MS" w:cs="Comic Sans MS"/>
          <w:sz w:val="27"/>
          <w:szCs w:val="27"/>
        </w:rPr>
        <w:t>Prosenjak</w:t>
      </w:r>
      <w:proofErr w:type="spellEnd"/>
      <w:r w:rsidR="00D24835">
        <w:rPr>
          <w:rFonts w:ascii="Comic Sans MS" w:hAnsi="Comic Sans MS" w:cs="Comic Sans MS"/>
          <w:sz w:val="27"/>
          <w:szCs w:val="27"/>
        </w:rPr>
        <w:t>: Divlji konj   (20) +</w:t>
      </w:r>
    </w:p>
    <w:p w14:paraId="3165E061" w14:textId="77777777" w:rsidR="00A00F94" w:rsidRDefault="00A00F94" w:rsidP="00A00F94">
      <w:pPr>
        <w:ind w:left="1080"/>
        <w:rPr>
          <w:rFonts w:ascii="Comic Sans MS" w:hAnsi="Comic Sans MS" w:cs="Comic Sans MS"/>
          <w:sz w:val="27"/>
          <w:szCs w:val="27"/>
        </w:rPr>
      </w:pPr>
    </w:p>
    <w:p w14:paraId="1A56E5C6" w14:textId="751B344F" w:rsidR="00007E56" w:rsidRDefault="00991C49">
      <w:pPr>
        <w:numPr>
          <w:ilvl w:val="0"/>
          <w:numId w:val="2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A00F94">
        <w:rPr>
          <w:rFonts w:ascii="Comic Sans MS" w:hAnsi="Comic Sans MS" w:cs="Comic Sans MS"/>
          <w:sz w:val="27"/>
          <w:szCs w:val="27"/>
        </w:rPr>
        <w:t xml:space="preserve">S. </w:t>
      </w:r>
      <w:proofErr w:type="spellStart"/>
      <w:r w:rsidR="00A00F94">
        <w:rPr>
          <w:rFonts w:ascii="Comic Sans MS" w:hAnsi="Comic Sans MS" w:cs="Comic Sans MS"/>
          <w:sz w:val="27"/>
          <w:szCs w:val="27"/>
        </w:rPr>
        <w:t>Townsend</w:t>
      </w:r>
      <w:proofErr w:type="spellEnd"/>
      <w:r w:rsidR="00A00F94">
        <w:rPr>
          <w:rFonts w:ascii="Comic Sans MS" w:hAnsi="Comic Sans MS" w:cs="Comic Sans MS"/>
          <w:sz w:val="27"/>
          <w:szCs w:val="27"/>
        </w:rPr>
        <w:t xml:space="preserve">: Tajni dnevnik Adriana </w:t>
      </w:r>
      <w:proofErr w:type="spellStart"/>
      <w:r w:rsidR="00A00F94">
        <w:rPr>
          <w:rFonts w:ascii="Comic Sans MS" w:hAnsi="Comic Sans MS" w:cs="Comic Sans MS"/>
          <w:sz w:val="27"/>
          <w:szCs w:val="27"/>
        </w:rPr>
        <w:t>Molea</w:t>
      </w:r>
      <w:proofErr w:type="spellEnd"/>
      <w:r w:rsidR="00A00F94">
        <w:rPr>
          <w:rFonts w:ascii="Comic Sans MS" w:hAnsi="Comic Sans MS" w:cs="Comic Sans MS"/>
          <w:sz w:val="27"/>
          <w:szCs w:val="27"/>
        </w:rPr>
        <w:t xml:space="preserve"> (20)</w:t>
      </w:r>
    </w:p>
    <w:p w14:paraId="12B98ADD" w14:textId="77777777" w:rsidR="00007E56" w:rsidRDefault="00991C49">
      <w:pPr>
        <w:numPr>
          <w:ilvl w:val="0"/>
          <w:numId w:val="2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>D. Cesarić: Pjesme    (23)</w:t>
      </w:r>
    </w:p>
    <w:p w14:paraId="73110105" w14:textId="77777777" w:rsidR="00007E56" w:rsidRDefault="00991C49">
      <w:pPr>
        <w:numPr>
          <w:ilvl w:val="0"/>
          <w:numId w:val="2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>B. Primorac: Maturalac   (24)</w:t>
      </w:r>
    </w:p>
    <w:p w14:paraId="6E611A9E" w14:textId="31CE45E8" w:rsidR="00007E56" w:rsidRDefault="00991C49">
      <w:pPr>
        <w:numPr>
          <w:ilvl w:val="0"/>
          <w:numId w:val="2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A00F94">
        <w:rPr>
          <w:rFonts w:ascii="Comic Sans MS" w:hAnsi="Comic Sans MS" w:cs="Comic Sans MS"/>
          <w:sz w:val="27"/>
          <w:szCs w:val="27"/>
        </w:rPr>
        <w:t>D. Šimunović: Duga  (27)</w:t>
      </w:r>
    </w:p>
    <w:p w14:paraId="1E471EB4" w14:textId="77777777" w:rsidR="00007E56" w:rsidRDefault="00991C49">
      <w:pPr>
        <w:numPr>
          <w:ilvl w:val="0"/>
          <w:numId w:val="2"/>
        </w:numPr>
        <w:rPr>
          <w:rFonts w:ascii="Comic Sans MS" w:hAnsi="Comic Sans MS" w:cs="Comic Sans MS"/>
          <w:sz w:val="27"/>
          <w:szCs w:val="27"/>
        </w:rPr>
      </w:pPr>
      <w:r>
        <w:rPr>
          <w:rFonts w:ascii="Comic Sans MS" w:hAnsi="Comic Sans MS" w:cs="Comic Sans MS"/>
          <w:sz w:val="27"/>
          <w:szCs w:val="27"/>
        </w:rPr>
        <w:t xml:space="preserve">mjesec: </w:t>
      </w:r>
      <w:r w:rsidR="00D24835">
        <w:rPr>
          <w:rFonts w:ascii="Comic Sans MS" w:hAnsi="Comic Sans MS" w:cs="Comic Sans MS"/>
          <w:sz w:val="27"/>
          <w:szCs w:val="27"/>
        </w:rPr>
        <w:t>V. Nazor: Pripovijetke    (20) +</w:t>
      </w:r>
    </w:p>
    <w:p w14:paraId="2971AA3F" w14:textId="77777777" w:rsidR="00007E56" w:rsidRDefault="00007E56">
      <w:pPr>
        <w:ind w:left="1080"/>
        <w:rPr>
          <w:rFonts w:ascii="Comic Sans MS" w:hAnsi="Comic Sans MS" w:cs="Comic Sans MS"/>
          <w:sz w:val="27"/>
          <w:szCs w:val="27"/>
        </w:rPr>
      </w:pPr>
    </w:p>
    <w:p w14:paraId="089CF7F9" w14:textId="77777777" w:rsidR="00007E56" w:rsidRDefault="00007E56">
      <w:pPr>
        <w:rPr>
          <w:rFonts w:ascii="Comic Sans MS" w:hAnsi="Comic Sans MS" w:cs="Comic Sans MS"/>
          <w:sz w:val="27"/>
          <w:szCs w:val="27"/>
        </w:rPr>
      </w:pPr>
    </w:p>
    <w:p w14:paraId="08E1D112" w14:textId="77777777" w:rsidR="00007E56" w:rsidRDefault="00007E56">
      <w:pPr>
        <w:rPr>
          <w:rFonts w:ascii="Comic Sans MS" w:hAnsi="Comic Sans MS" w:cs="Comic Sans MS"/>
          <w:sz w:val="27"/>
          <w:szCs w:val="27"/>
        </w:rPr>
      </w:pPr>
    </w:p>
    <w:p w14:paraId="5A1E4933" w14:textId="77777777" w:rsidR="00007E56" w:rsidRDefault="00007E56">
      <w:pPr>
        <w:ind w:left="1080"/>
        <w:rPr>
          <w:rFonts w:ascii="Comic Sans MS" w:hAnsi="Comic Sans MS" w:cs="Comic Sans MS"/>
          <w:sz w:val="27"/>
          <w:szCs w:val="27"/>
        </w:rPr>
      </w:pPr>
    </w:p>
    <w:p w14:paraId="56EB0311" w14:textId="77777777" w:rsidR="00007E56" w:rsidRDefault="00007E56">
      <w:pPr>
        <w:rPr>
          <w:rFonts w:ascii="Comic Sans MS" w:hAnsi="Comic Sans MS" w:cs="Comic Sans MS"/>
          <w:sz w:val="27"/>
          <w:szCs w:val="27"/>
        </w:rPr>
      </w:pPr>
    </w:p>
    <w:sectPr w:rsidR="00007E56">
      <w:pgSz w:w="11906" w:h="16838"/>
      <w:pgMar w:top="567" w:right="1418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C49"/>
    <w:rsid w:val="00007E56"/>
    <w:rsid w:val="001F0BB9"/>
    <w:rsid w:val="002A6447"/>
    <w:rsid w:val="0048721D"/>
    <w:rsid w:val="004F3A56"/>
    <w:rsid w:val="00850508"/>
    <w:rsid w:val="00991C49"/>
    <w:rsid w:val="00A00F94"/>
    <w:rsid w:val="00B84EC6"/>
    <w:rsid w:val="00BA3C87"/>
    <w:rsid w:val="00D24835"/>
    <w:rsid w:val="00DD7031"/>
    <w:rsid w:val="00F6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EF01E"/>
  <w15:docId w15:val="{2727CE8C-8316-4F68-9128-10695CB4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Zaglavlje1">
    <w:name w:val="Zaglavlje1"/>
    <w:basedOn w:val="Normal"/>
    <w:next w:val="Tijeloteksta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Lohit Hind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cs="Lohit Hin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</dc:creator>
  <cp:lastModifiedBy>Ankica</cp:lastModifiedBy>
  <cp:revision>2</cp:revision>
  <cp:lastPrinted>2011-09-06T22:07:00Z</cp:lastPrinted>
  <dcterms:created xsi:type="dcterms:W3CDTF">2026-09-18T06:37:00Z</dcterms:created>
  <dcterms:modified xsi:type="dcterms:W3CDTF">2026-09-18T06:37:00Z</dcterms:modified>
</cp:coreProperties>
</file>