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F13BA" w14:textId="77777777" w:rsidR="00427F09" w:rsidRPr="0042694A" w:rsidRDefault="00CC2A5C">
      <w:pPr>
        <w:rPr>
          <w:rFonts w:ascii="Comic Sans MS" w:hAnsi="Comic Sans MS" w:cs="Comic Sans MS"/>
          <w:b/>
          <w:bCs/>
          <w:sz w:val="28"/>
          <w:szCs w:val="28"/>
        </w:rPr>
      </w:pPr>
      <w:r w:rsidRPr="0042694A">
        <w:rPr>
          <w:rFonts w:ascii="Comic Sans MS" w:hAnsi="Comic Sans MS" w:cs="Comic Sans MS"/>
          <w:b/>
          <w:bCs/>
          <w:sz w:val="28"/>
          <w:szCs w:val="28"/>
        </w:rPr>
        <w:t>POPIS LEKTIRE 5.</w:t>
      </w:r>
      <w:r w:rsidR="00427F09" w:rsidRPr="0042694A">
        <w:rPr>
          <w:rFonts w:ascii="Comic Sans MS" w:hAnsi="Comic Sans MS" w:cs="Comic Sans MS"/>
          <w:b/>
          <w:bCs/>
          <w:sz w:val="28"/>
          <w:szCs w:val="28"/>
        </w:rPr>
        <w:t xml:space="preserve"> RAZRED</w:t>
      </w:r>
    </w:p>
    <w:p w14:paraId="1DE4B2FE" w14:textId="77777777" w:rsidR="00427F09" w:rsidRDefault="00427F09">
      <w:pPr>
        <w:rPr>
          <w:rFonts w:ascii="Comic Sans MS" w:hAnsi="Comic Sans MS" w:cs="Comic Sans MS"/>
          <w:sz w:val="28"/>
          <w:szCs w:val="28"/>
        </w:rPr>
      </w:pPr>
    </w:p>
    <w:p w14:paraId="69B38DBE" w14:textId="2D033995" w:rsidR="00427F09" w:rsidRPr="0042694A" w:rsidRDefault="0042694A" w:rsidP="0042694A">
      <w:pPr>
        <w:spacing w:line="276" w:lineRule="auto"/>
        <w:ind w:left="360"/>
        <w:rPr>
          <w:rFonts w:ascii="Comic Sans MS" w:hAnsi="Comic Sans MS" w:cs="Comic Sans MS"/>
          <w:sz w:val="28"/>
          <w:szCs w:val="28"/>
        </w:rPr>
      </w:pPr>
      <w:r>
        <w:rPr>
          <w:rFonts w:ascii="Comic Sans MS" w:hAnsi="Comic Sans MS" w:cs="Comic Sans MS"/>
          <w:sz w:val="28"/>
          <w:szCs w:val="28"/>
        </w:rPr>
        <w:t xml:space="preserve">IX </w:t>
      </w:r>
      <w:r w:rsidR="00427F09" w:rsidRPr="0042694A">
        <w:rPr>
          <w:rFonts w:ascii="Comic Sans MS" w:hAnsi="Comic Sans MS" w:cs="Comic Sans MS"/>
          <w:sz w:val="28"/>
          <w:szCs w:val="28"/>
        </w:rPr>
        <w:t xml:space="preserve">mjesec: </w:t>
      </w:r>
      <w:r w:rsidR="00EB5267" w:rsidRPr="0042694A">
        <w:rPr>
          <w:rFonts w:ascii="Comic Sans MS" w:hAnsi="Comic Sans MS" w:cs="Comic Sans MS"/>
          <w:color w:val="FF0000"/>
          <w:sz w:val="28"/>
          <w:szCs w:val="28"/>
        </w:rPr>
        <w:t>I</w:t>
      </w:r>
      <w:r w:rsidR="003E4F6D" w:rsidRPr="0042694A">
        <w:rPr>
          <w:rFonts w:ascii="Comic Sans MS" w:hAnsi="Comic Sans MS" w:cs="Comic Sans MS"/>
          <w:color w:val="FF0000"/>
          <w:sz w:val="28"/>
          <w:szCs w:val="28"/>
        </w:rPr>
        <w:t>van</w:t>
      </w:r>
      <w:r w:rsidR="00EB5267" w:rsidRPr="0042694A">
        <w:rPr>
          <w:rFonts w:ascii="Comic Sans MS" w:hAnsi="Comic Sans MS" w:cs="Comic Sans MS"/>
          <w:color w:val="FF0000"/>
          <w:sz w:val="28"/>
          <w:szCs w:val="28"/>
        </w:rPr>
        <w:t xml:space="preserve"> Kušan: Zagonetni dječak </w:t>
      </w:r>
      <w:r w:rsidR="00100225">
        <w:rPr>
          <w:rFonts w:ascii="Comic Sans MS" w:hAnsi="Comic Sans MS" w:cs="Comic Sans MS"/>
          <w:color w:val="FF0000"/>
          <w:sz w:val="28"/>
          <w:szCs w:val="28"/>
        </w:rPr>
        <w:t>( 34)</w:t>
      </w:r>
    </w:p>
    <w:p w14:paraId="28519934" w14:textId="5CA1C7F0" w:rsidR="00427F09" w:rsidRPr="0042694A" w:rsidRDefault="0042694A" w:rsidP="0042694A">
      <w:pPr>
        <w:spacing w:line="276" w:lineRule="auto"/>
        <w:rPr>
          <w:rFonts w:ascii="Comic Sans MS" w:hAnsi="Comic Sans MS" w:cs="Comic Sans MS"/>
          <w:sz w:val="28"/>
          <w:szCs w:val="28"/>
        </w:rPr>
      </w:pPr>
      <w:r>
        <w:rPr>
          <w:rFonts w:ascii="Comic Sans MS" w:hAnsi="Comic Sans MS" w:cs="Comic Sans MS"/>
          <w:sz w:val="28"/>
          <w:szCs w:val="28"/>
        </w:rPr>
        <w:t xml:space="preserve">     X </w:t>
      </w:r>
      <w:r w:rsidR="00427F09" w:rsidRPr="0042694A">
        <w:rPr>
          <w:rFonts w:ascii="Comic Sans MS" w:hAnsi="Comic Sans MS" w:cs="Comic Sans MS"/>
          <w:sz w:val="28"/>
          <w:szCs w:val="28"/>
        </w:rPr>
        <w:t xml:space="preserve">mjesec: </w:t>
      </w:r>
      <w:r w:rsidR="00147E2E" w:rsidRPr="0042694A">
        <w:rPr>
          <w:rFonts w:ascii="Comic Sans MS" w:hAnsi="Comic Sans MS" w:cs="Comic Sans MS"/>
          <w:color w:val="FF0000"/>
          <w:sz w:val="28"/>
          <w:szCs w:val="28"/>
        </w:rPr>
        <w:t>G</w:t>
      </w:r>
      <w:r w:rsidR="003E4F6D" w:rsidRPr="0042694A">
        <w:rPr>
          <w:rFonts w:ascii="Comic Sans MS" w:hAnsi="Comic Sans MS" w:cs="Comic Sans MS"/>
          <w:color w:val="FF0000"/>
          <w:sz w:val="28"/>
          <w:szCs w:val="28"/>
        </w:rPr>
        <w:t>rigor</w:t>
      </w:r>
      <w:r w:rsidR="00147E2E" w:rsidRPr="0042694A">
        <w:rPr>
          <w:rFonts w:ascii="Comic Sans MS" w:hAnsi="Comic Sans MS" w:cs="Comic Sans MS"/>
          <w:color w:val="FF0000"/>
          <w:sz w:val="28"/>
          <w:szCs w:val="28"/>
        </w:rPr>
        <w:t xml:space="preserve"> Vitez: Pjesme  </w:t>
      </w:r>
      <w:r w:rsidR="00100225">
        <w:rPr>
          <w:rFonts w:ascii="Comic Sans MS" w:hAnsi="Comic Sans MS" w:cs="Comic Sans MS"/>
          <w:color w:val="FF0000"/>
          <w:sz w:val="28"/>
          <w:szCs w:val="28"/>
        </w:rPr>
        <w:t>(30)</w:t>
      </w:r>
    </w:p>
    <w:p w14:paraId="5D6F17EF" w14:textId="1EE2463A" w:rsidR="00427F09" w:rsidRPr="0042694A" w:rsidRDefault="0042694A" w:rsidP="0042694A">
      <w:pPr>
        <w:spacing w:line="276" w:lineRule="auto"/>
        <w:ind w:left="360"/>
        <w:rPr>
          <w:rFonts w:ascii="Comic Sans MS" w:hAnsi="Comic Sans MS" w:cs="Comic Sans MS"/>
          <w:sz w:val="28"/>
          <w:szCs w:val="28"/>
        </w:rPr>
      </w:pPr>
      <w:r>
        <w:rPr>
          <w:rFonts w:ascii="Comic Sans MS" w:hAnsi="Comic Sans MS" w:cs="Comic Sans MS"/>
          <w:sz w:val="28"/>
          <w:szCs w:val="28"/>
        </w:rPr>
        <w:t xml:space="preserve">XI </w:t>
      </w:r>
      <w:r w:rsidR="00427F09" w:rsidRPr="0042694A">
        <w:rPr>
          <w:rFonts w:ascii="Comic Sans MS" w:hAnsi="Comic Sans MS" w:cs="Comic Sans MS"/>
          <w:sz w:val="28"/>
          <w:szCs w:val="28"/>
        </w:rPr>
        <w:t xml:space="preserve">mjesec: </w:t>
      </w:r>
      <w:r w:rsidR="00147E2E" w:rsidRPr="0042694A">
        <w:rPr>
          <w:rFonts w:ascii="Comic Sans MS" w:hAnsi="Comic Sans MS" w:cs="Comic Sans MS"/>
          <w:color w:val="FF0000"/>
          <w:sz w:val="28"/>
          <w:szCs w:val="28"/>
        </w:rPr>
        <w:t>B</w:t>
      </w:r>
      <w:r w:rsidR="003E4F6D" w:rsidRPr="0042694A">
        <w:rPr>
          <w:rFonts w:ascii="Comic Sans MS" w:hAnsi="Comic Sans MS" w:cs="Comic Sans MS"/>
          <w:color w:val="FF0000"/>
          <w:sz w:val="28"/>
          <w:szCs w:val="28"/>
        </w:rPr>
        <w:t>ranka</w:t>
      </w:r>
      <w:r w:rsidR="00147E2E" w:rsidRPr="0042694A">
        <w:rPr>
          <w:rFonts w:ascii="Comic Sans MS" w:hAnsi="Comic Sans MS" w:cs="Comic Sans MS"/>
          <w:color w:val="FF0000"/>
          <w:sz w:val="28"/>
          <w:szCs w:val="28"/>
        </w:rPr>
        <w:t xml:space="preserve"> Primorac</w:t>
      </w:r>
      <w:r w:rsidR="00EB5267" w:rsidRPr="0042694A">
        <w:rPr>
          <w:rFonts w:ascii="Comic Sans MS" w:hAnsi="Comic Sans MS" w:cs="Comic Sans MS"/>
          <w:color w:val="FF0000"/>
          <w:sz w:val="28"/>
          <w:szCs w:val="28"/>
        </w:rPr>
        <w:t xml:space="preserve">: Ljubavni slučaj mačka Joje </w:t>
      </w:r>
      <w:r w:rsidR="00100225">
        <w:rPr>
          <w:rFonts w:ascii="Comic Sans MS" w:hAnsi="Comic Sans MS" w:cs="Comic Sans MS"/>
          <w:color w:val="FF0000"/>
          <w:sz w:val="28"/>
          <w:szCs w:val="28"/>
        </w:rPr>
        <w:t>(26)</w:t>
      </w:r>
    </w:p>
    <w:p w14:paraId="09F626EF" w14:textId="6EDC3D76" w:rsidR="00427F09" w:rsidRPr="0042694A" w:rsidRDefault="0042694A" w:rsidP="0042694A">
      <w:pPr>
        <w:spacing w:line="276" w:lineRule="auto"/>
        <w:ind w:left="360"/>
        <w:rPr>
          <w:rFonts w:ascii="Comic Sans MS" w:hAnsi="Comic Sans MS" w:cs="Comic Sans MS"/>
          <w:sz w:val="28"/>
          <w:szCs w:val="28"/>
        </w:rPr>
      </w:pPr>
      <w:r>
        <w:rPr>
          <w:rFonts w:ascii="Comic Sans MS" w:hAnsi="Comic Sans MS" w:cs="Comic Sans MS"/>
          <w:sz w:val="28"/>
          <w:szCs w:val="28"/>
        </w:rPr>
        <w:t xml:space="preserve">XII </w:t>
      </w:r>
      <w:r w:rsidR="00427F09" w:rsidRPr="0042694A">
        <w:rPr>
          <w:rFonts w:ascii="Comic Sans MS" w:hAnsi="Comic Sans MS" w:cs="Comic Sans MS"/>
          <w:sz w:val="28"/>
          <w:szCs w:val="28"/>
        </w:rPr>
        <w:t xml:space="preserve">mjesec: </w:t>
      </w:r>
      <w:r w:rsidR="00427F09" w:rsidRPr="0042694A">
        <w:rPr>
          <w:rFonts w:ascii="Comic Sans MS" w:hAnsi="Comic Sans MS" w:cs="Comic Sans MS"/>
          <w:color w:val="FF0000"/>
          <w:sz w:val="28"/>
          <w:szCs w:val="28"/>
        </w:rPr>
        <w:t xml:space="preserve">Basne </w:t>
      </w:r>
      <w:r w:rsidR="000567F1">
        <w:rPr>
          <w:rFonts w:ascii="Comic Sans MS" w:hAnsi="Comic Sans MS" w:cs="Comic Sans MS"/>
          <w:color w:val="FF0000"/>
          <w:sz w:val="28"/>
          <w:szCs w:val="28"/>
        </w:rPr>
        <w:t>(30)</w:t>
      </w:r>
    </w:p>
    <w:p w14:paraId="43406302" w14:textId="77777777" w:rsidR="00147E2E" w:rsidRPr="0042694A" w:rsidRDefault="00147E2E" w:rsidP="0042694A">
      <w:pPr>
        <w:spacing w:line="276" w:lineRule="auto"/>
        <w:ind w:left="1080"/>
        <w:rPr>
          <w:rFonts w:ascii="Comic Sans MS" w:hAnsi="Comic Sans MS" w:cs="Comic Sans MS"/>
          <w:sz w:val="28"/>
          <w:szCs w:val="28"/>
        </w:rPr>
      </w:pPr>
    </w:p>
    <w:p w14:paraId="182328CF" w14:textId="19B9C4A5" w:rsidR="00427F09" w:rsidRPr="0042694A" w:rsidRDefault="0042694A" w:rsidP="0042694A">
      <w:pPr>
        <w:spacing w:line="276" w:lineRule="auto"/>
        <w:ind w:left="360"/>
        <w:rPr>
          <w:rFonts w:ascii="Comic Sans MS" w:hAnsi="Comic Sans MS" w:cs="Comic Sans MS"/>
          <w:sz w:val="28"/>
          <w:szCs w:val="28"/>
        </w:rPr>
      </w:pPr>
      <w:r>
        <w:rPr>
          <w:rFonts w:ascii="Comic Sans MS" w:hAnsi="Comic Sans MS" w:cs="Comic Sans MS"/>
          <w:sz w:val="28"/>
          <w:szCs w:val="28"/>
        </w:rPr>
        <w:t xml:space="preserve">I </w:t>
      </w:r>
      <w:r w:rsidR="00427F09" w:rsidRPr="0042694A">
        <w:rPr>
          <w:rFonts w:ascii="Comic Sans MS" w:hAnsi="Comic Sans MS" w:cs="Comic Sans MS"/>
          <w:sz w:val="28"/>
          <w:szCs w:val="28"/>
        </w:rPr>
        <w:t xml:space="preserve">mjesec: </w:t>
      </w:r>
      <w:r w:rsidR="00147E2E" w:rsidRPr="0042694A">
        <w:rPr>
          <w:rFonts w:ascii="Comic Sans MS" w:hAnsi="Comic Sans MS" w:cs="Comic Sans MS"/>
          <w:color w:val="FF0000"/>
          <w:sz w:val="28"/>
          <w:szCs w:val="28"/>
        </w:rPr>
        <w:t>F</w:t>
      </w:r>
      <w:r w:rsidR="00B73D5B" w:rsidRPr="0042694A">
        <w:rPr>
          <w:rFonts w:ascii="Comic Sans MS" w:hAnsi="Comic Sans MS" w:cs="Comic Sans MS"/>
          <w:color w:val="FF0000"/>
          <w:sz w:val="28"/>
          <w:szCs w:val="28"/>
        </w:rPr>
        <w:t>erenc</w:t>
      </w:r>
      <w:r w:rsidR="00147E2E" w:rsidRPr="0042694A">
        <w:rPr>
          <w:rFonts w:ascii="Comic Sans MS" w:hAnsi="Comic Sans MS" w:cs="Comic Sans MS"/>
          <w:color w:val="FF0000"/>
          <w:sz w:val="28"/>
          <w:szCs w:val="28"/>
        </w:rPr>
        <w:t xml:space="preserve"> </w:t>
      </w:r>
      <w:r w:rsidR="00EB5267" w:rsidRPr="0042694A">
        <w:rPr>
          <w:rFonts w:ascii="Comic Sans MS" w:hAnsi="Comic Sans MS" w:cs="Comic Sans MS"/>
          <w:color w:val="FF0000"/>
          <w:sz w:val="28"/>
          <w:szCs w:val="28"/>
        </w:rPr>
        <w:t xml:space="preserve">Molnar: Junaci Pavlove ulice </w:t>
      </w:r>
    </w:p>
    <w:p w14:paraId="17E141F4" w14:textId="644B61DD" w:rsidR="00427F09" w:rsidRPr="0042694A" w:rsidRDefault="0042694A" w:rsidP="0042694A">
      <w:pPr>
        <w:spacing w:line="276" w:lineRule="auto"/>
        <w:ind w:left="360"/>
        <w:rPr>
          <w:rFonts w:ascii="Comic Sans MS" w:hAnsi="Comic Sans MS" w:cs="Comic Sans MS"/>
          <w:sz w:val="28"/>
          <w:szCs w:val="28"/>
        </w:rPr>
      </w:pPr>
      <w:r>
        <w:rPr>
          <w:rFonts w:ascii="Comic Sans MS" w:hAnsi="Comic Sans MS" w:cs="Comic Sans MS"/>
          <w:sz w:val="28"/>
          <w:szCs w:val="28"/>
        </w:rPr>
        <w:t xml:space="preserve">II </w:t>
      </w:r>
      <w:r w:rsidR="00427F09" w:rsidRPr="0042694A">
        <w:rPr>
          <w:rFonts w:ascii="Comic Sans MS" w:hAnsi="Comic Sans MS" w:cs="Comic Sans MS"/>
          <w:sz w:val="28"/>
          <w:szCs w:val="28"/>
        </w:rPr>
        <w:t xml:space="preserve">mjesec: </w:t>
      </w:r>
      <w:r w:rsidR="00427F09" w:rsidRPr="0042694A">
        <w:rPr>
          <w:rFonts w:ascii="Comic Sans MS" w:hAnsi="Comic Sans MS" w:cs="Comic Sans MS"/>
          <w:color w:val="FF0000"/>
          <w:sz w:val="28"/>
          <w:szCs w:val="28"/>
        </w:rPr>
        <w:t>M</w:t>
      </w:r>
      <w:r w:rsidR="00B73D5B" w:rsidRPr="0042694A">
        <w:rPr>
          <w:rFonts w:ascii="Comic Sans MS" w:hAnsi="Comic Sans MS" w:cs="Comic Sans MS"/>
          <w:color w:val="FF0000"/>
          <w:sz w:val="28"/>
          <w:szCs w:val="28"/>
        </w:rPr>
        <w:t xml:space="preserve">iro </w:t>
      </w:r>
      <w:r w:rsidR="00427F09" w:rsidRPr="0042694A">
        <w:rPr>
          <w:rFonts w:ascii="Comic Sans MS" w:hAnsi="Comic Sans MS" w:cs="Comic Sans MS"/>
          <w:color w:val="FF0000"/>
          <w:sz w:val="28"/>
          <w:szCs w:val="28"/>
        </w:rPr>
        <w:t xml:space="preserve">Gavran: Zaljubljen do ušiju </w:t>
      </w:r>
    </w:p>
    <w:p w14:paraId="37ABDC52" w14:textId="30743512" w:rsidR="00427F09" w:rsidRPr="0042694A" w:rsidRDefault="0042694A" w:rsidP="0042694A">
      <w:pPr>
        <w:spacing w:line="276" w:lineRule="auto"/>
        <w:ind w:left="360"/>
        <w:rPr>
          <w:rFonts w:ascii="Comic Sans MS" w:hAnsi="Comic Sans MS" w:cs="Comic Sans MS"/>
          <w:sz w:val="28"/>
          <w:szCs w:val="28"/>
        </w:rPr>
      </w:pPr>
      <w:r>
        <w:rPr>
          <w:rFonts w:ascii="Comic Sans MS" w:hAnsi="Comic Sans MS" w:cs="Comic Sans MS"/>
          <w:sz w:val="28"/>
          <w:szCs w:val="28"/>
        </w:rPr>
        <w:t xml:space="preserve">III </w:t>
      </w:r>
      <w:r w:rsidR="00427F09" w:rsidRPr="0042694A">
        <w:rPr>
          <w:rFonts w:ascii="Comic Sans MS" w:hAnsi="Comic Sans MS" w:cs="Comic Sans MS"/>
          <w:sz w:val="28"/>
          <w:szCs w:val="28"/>
        </w:rPr>
        <w:t xml:space="preserve">mjesec: </w:t>
      </w:r>
      <w:r w:rsidR="00B73D5B" w:rsidRPr="0042694A">
        <w:rPr>
          <w:rFonts w:ascii="Comic Sans MS" w:hAnsi="Comic Sans MS" w:cs="Comic Sans MS"/>
          <w:color w:val="FF0000"/>
          <w:sz w:val="28"/>
          <w:szCs w:val="28"/>
        </w:rPr>
        <w:t>Pavao</w:t>
      </w:r>
      <w:r w:rsidR="00AE68A2" w:rsidRPr="0042694A">
        <w:rPr>
          <w:rFonts w:ascii="Comic Sans MS" w:hAnsi="Comic Sans MS" w:cs="Comic Sans MS"/>
          <w:color w:val="FF0000"/>
          <w:sz w:val="28"/>
          <w:szCs w:val="28"/>
        </w:rPr>
        <w:t xml:space="preserve"> Pavličić: Trojica u Trnju</w:t>
      </w:r>
    </w:p>
    <w:p w14:paraId="573015D9" w14:textId="72CD5EC7" w:rsidR="00427F09" w:rsidRPr="0042694A" w:rsidRDefault="0042694A" w:rsidP="0042694A">
      <w:pPr>
        <w:spacing w:line="276" w:lineRule="auto"/>
        <w:ind w:left="360"/>
        <w:rPr>
          <w:rFonts w:ascii="Comic Sans MS" w:hAnsi="Comic Sans MS" w:cs="Comic Sans MS"/>
          <w:sz w:val="28"/>
          <w:szCs w:val="28"/>
        </w:rPr>
      </w:pPr>
      <w:r>
        <w:rPr>
          <w:rFonts w:ascii="Comic Sans MS" w:hAnsi="Comic Sans MS" w:cs="Comic Sans MS"/>
          <w:sz w:val="28"/>
          <w:szCs w:val="28"/>
        </w:rPr>
        <w:t xml:space="preserve">IV </w:t>
      </w:r>
      <w:r w:rsidR="00427F09" w:rsidRPr="0042694A">
        <w:rPr>
          <w:rFonts w:ascii="Comic Sans MS" w:hAnsi="Comic Sans MS" w:cs="Comic Sans MS"/>
          <w:sz w:val="28"/>
          <w:szCs w:val="28"/>
        </w:rPr>
        <w:t xml:space="preserve">mjesec: </w:t>
      </w:r>
      <w:r w:rsidR="00147E2E" w:rsidRPr="0042694A">
        <w:rPr>
          <w:rFonts w:ascii="Comic Sans MS" w:hAnsi="Comic Sans MS" w:cs="Comic Sans MS"/>
          <w:color w:val="FF0000"/>
          <w:sz w:val="28"/>
          <w:szCs w:val="28"/>
        </w:rPr>
        <w:t>M</w:t>
      </w:r>
      <w:r w:rsidR="00B73D5B" w:rsidRPr="0042694A">
        <w:rPr>
          <w:rFonts w:ascii="Comic Sans MS" w:hAnsi="Comic Sans MS" w:cs="Comic Sans MS"/>
          <w:color w:val="FF0000"/>
          <w:sz w:val="28"/>
          <w:szCs w:val="28"/>
        </w:rPr>
        <w:t>ilivoj</w:t>
      </w:r>
      <w:r w:rsidR="00EB5267" w:rsidRPr="0042694A">
        <w:rPr>
          <w:rFonts w:ascii="Comic Sans MS" w:hAnsi="Comic Sans MS" w:cs="Comic Sans MS"/>
          <w:color w:val="FF0000"/>
          <w:sz w:val="28"/>
          <w:szCs w:val="28"/>
        </w:rPr>
        <w:t xml:space="preserve"> Matošec: Strah u Ulici lipa </w:t>
      </w:r>
    </w:p>
    <w:p w14:paraId="550E0435" w14:textId="421BB4EB" w:rsidR="00427F09" w:rsidRPr="0042694A" w:rsidRDefault="0042694A" w:rsidP="0042694A">
      <w:pPr>
        <w:spacing w:line="276" w:lineRule="auto"/>
        <w:ind w:left="360"/>
        <w:rPr>
          <w:rFonts w:ascii="Comic Sans MS" w:hAnsi="Comic Sans MS" w:cs="Comic Sans MS"/>
          <w:sz w:val="28"/>
          <w:szCs w:val="28"/>
        </w:rPr>
      </w:pPr>
      <w:r>
        <w:rPr>
          <w:rFonts w:ascii="Comic Sans MS" w:hAnsi="Comic Sans MS" w:cs="Comic Sans MS"/>
          <w:sz w:val="28"/>
          <w:szCs w:val="28"/>
        </w:rPr>
        <w:t xml:space="preserve">V </w:t>
      </w:r>
      <w:r w:rsidR="00427F09" w:rsidRPr="0042694A">
        <w:rPr>
          <w:rFonts w:ascii="Comic Sans MS" w:hAnsi="Comic Sans MS" w:cs="Comic Sans MS"/>
          <w:sz w:val="28"/>
          <w:szCs w:val="28"/>
        </w:rPr>
        <w:t xml:space="preserve">mjesec: </w:t>
      </w:r>
      <w:r w:rsidR="00EB5267" w:rsidRPr="0042694A">
        <w:rPr>
          <w:rFonts w:ascii="Comic Sans MS" w:hAnsi="Comic Sans MS" w:cs="Comic Sans MS"/>
          <w:color w:val="FF0000"/>
          <w:sz w:val="28"/>
          <w:szCs w:val="28"/>
        </w:rPr>
        <w:t>Z</w:t>
      </w:r>
      <w:r w:rsidR="00B73D5B" w:rsidRPr="0042694A">
        <w:rPr>
          <w:rFonts w:ascii="Comic Sans MS" w:hAnsi="Comic Sans MS" w:cs="Comic Sans MS"/>
          <w:color w:val="FF0000"/>
          <w:sz w:val="28"/>
          <w:szCs w:val="28"/>
        </w:rPr>
        <w:t>latko</w:t>
      </w:r>
      <w:r w:rsidR="00EB5267" w:rsidRPr="0042694A">
        <w:rPr>
          <w:rFonts w:ascii="Comic Sans MS" w:hAnsi="Comic Sans MS" w:cs="Comic Sans MS"/>
          <w:color w:val="FF0000"/>
          <w:sz w:val="28"/>
          <w:szCs w:val="28"/>
        </w:rPr>
        <w:t xml:space="preserve"> Krilić: Zabranjena vrata </w:t>
      </w:r>
    </w:p>
    <w:p w14:paraId="15C45294" w14:textId="77777777" w:rsidR="00427F09" w:rsidRPr="0042694A" w:rsidRDefault="00427F09" w:rsidP="0042694A">
      <w:pPr>
        <w:spacing w:line="276" w:lineRule="auto"/>
        <w:rPr>
          <w:rFonts w:ascii="Comic Sans MS" w:hAnsi="Comic Sans MS" w:cs="Comic Sans MS"/>
          <w:sz w:val="28"/>
          <w:szCs w:val="28"/>
        </w:rPr>
      </w:pPr>
    </w:p>
    <w:p w14:paraId="27A0ABC5" w14:textId="77777777" w:rsidR="00427F09" w:rsidRDefault="00427F09">
      <w:pPr>
        <w:rPr>
          <w:rFonts w:ascii="Comic Sans MS" w:hAnsi="Comic Sans MS" w:cs="Comic Sans MS"/>
          <w:sz w:val="28"/>
          <w:szCs w:val="28"/>
        </w:rPr>
      </w:pPr>
    </w:p>
    <w:p w14:paraId="59EA5A4A" w14:textId="77777777" w:rsidR="00427F09" w:rsidRDefault="00427F09">
      <w:pPr>
        <w:rPr>
          <w:rFonts w:ascii="Comic Sans MS" w:hAnsi="Comic Sans MS" w:cs="Comic Sans MS"/>
          <w:sz w:val="28"/>
          <w:szCs w:val="28"/>
        </w:rPr>
      </w:pPr>
    </w:p>
    <w:p w14:paraId="0E96ABCB" w14:textId="77777777" w:rsidR="00427F09" w:rsidRDefault="00427F09">
      <w:pPr>
        <w:rPr>
          <w:rFonts w:ascii="Comic Sans MS" w:hAnsi="Comic Sans MS" w:cs="Comic Sans MS"/>
          <w:sz w:val="28"/>
          <w:szCs w:val="28"/>
        </w:rPr>
      </w:pPr>
    </w:p>
    <w:p w14:paraId="4549353B" w14:textId="77777777" w:rsidR="00427F09" w:rsidRDefault="00427F09">
      <w:pPr>
        <w:rPr>
          <w:rFonts w:ascii="Comic Sans MS" w:hAnsi="Comic Sans MS" w:cs="Comic Sans MS"/>
          <w:sz w:val="28"/>
          <w:szCs w:val="28"/>
        </w:rPr>
      </w:pPr>
    </w:p>
    <w:sectPr w:rsidR="00427F09">
      <w:pgSz w:w="11906" w:h="16838"/>
      <w:pgMar w:top="1134" w:right="1418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CB4A9" w14:textId="77777777" w:rsidR="00B91006" w:rsidRDefault="00B91006" w:rsidP="00CE1F3C">
      <w:r>
        <w:separator/>
      </w:r>
    </w:p>
  </w:endnote>
  <w:endnote w:type="continuationSeparator" w:id="0">
    <w:p w14:paraId="02341E19" w14:textId="77777777" w:rsidR="00B91006" w:rsidRDefault="00B91006" w:rsidP="00CE1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80"/>
    <w:family w:val="swiss"/>
    <w:pitch w:val="variable"/>
    <w:sig w:usb0="E0000AFF" w:usb1="500078FF" w:usb2="00000021" w:usb3="00000000" w:csb0="000001BF" w:csb1="00000000"/>
  </w:font>
  <w:font w:name="WenQuanYi Micro Hei"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FEB19" w14:textId="77777777" w:rsidR="00B91006" w:rsidRDefault="00B91006" w:rsidP="00CE1F3C">
      <w:r>
        <w:separator/>
      </w:r>
    </w:p>
  </w:footnote>
  <w:footnote w:type="continuationSeparator" w:id="0">
    <w:p w14:paraId="6309870B" w14:textId="77777777" w:rsidR="00B91006" w:rsidRDefault="00B91006" w:rsidP="00CE1F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9"/>
      <w:numFmt w:val="upperRoman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9"/>
      <w:numFmt w:val="upperRoman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39095AA1"/>
    <w:multiLevelType w:val="hybridMultilevel"/>
    <w:tmpl w:val="4A4221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7B7C31"/>
    <w:multiLevelType w:val="hybridMultilevel"/>
    <w:tmpl w:val="F1DABCBA"/>
    <w:lvl w:ilvl="0" w:tplc="041A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4E5BE2"/>
    <w:multiLevelType w:val="hybridMultilevel"/>
    <w:tmpl w:val="3EFE0772"/>
    <w:lvl w:ilvl="0" w:tplc="5A4218A8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F3C"/>
    <w:rsid w:val="00046D8B"/>
    <w:rsid w:val="000567F1"/>
    <w:rsid w:val="00100225"/>
    <w:rsid w:val="00147E2E"/>
    <w:rsid w:val="001E5102"/>
    <w:rsid w:val="00217BF5"/>
    <w:rsid w:val="002478A0"/>
    <w:rsid w:val="002848B9"/>
    <w:rsid w:val="003E4F6D"/>
    <w:rsid w:val="0042694A"/>
    <w:rsid w:val="00427F09"/>
    <w:rsid w:val="007920CF"/>
    <w:rsid w:val="007B3B91"/>
    <w:rsid w:val="00A8538D"/>
    <w:rsid w:val="00AE68A2"/>
    <w:rsid w:val="00B73D5B"/>
    <w:rsid w:val="00B91006"/>
    <w:rsid w:val="00CB4FBE"/>
    <w:rsid w:val="00CC2A5C"/>
    <w:rsid w:val="00CE1F3C"/>
    <w:rsid w:val="00E061EF"/>
    <w:rsid w:val="00EB5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FCB4CAB"/>
  <w15:chartTrackingRefBased/>
  <w15:docId w15:val="{79A78ED6-9CFF-4D70-B34F-C42F7B239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Zadanifontodlomka1">
    <w:name w:val="Zadani font odlomka1"/>
  </w:style>
  <w:style w:type="character" w:styleId="Naglaeno">
    <w:name w:val="Strong"/>
    <w:qFormat/>
    <w:rPr>
      <w:b/>
      <w:bCs/>
    </w:rPr>
  </w:style>
  <w:style w:type="character" w:customStyle="1" w:styleId="Simbolinumeriranja">
    <w:name w:val="Simboli numeriranja"/>
  </w:style>
  <w:style w:type="character" w:customStyle="1" w:styleId="Grafikeoznake1">
    <w:name w:val="Grafičke oznake1"/>
    <w:rPr>
      <w:rFonts w:ascii="OpenSymbol" w:eastAsia="OpenSymbol" w:hAnsi="OpenSymbol" w:cs="OpenSymbol"/>
    </w:rPr>
  </w:style>
  <w:style w:type="paragraph" w:customStyle="1" w:styleId="Zaglavlje1">
    <w:name w:val="Zaglavlje1"/>
    <w:basedOn w:val="Normal"/>
    <w:next w:val="Tijeloteksta"/>
    <w:pPr>
      <w:keepNext/>
      <w:spacing w:before="240" w:after="120"/>
    </w:pPr>
    <w:rPr>
      <w:rFonts w:ascii="Liberation Sans" w:eastAsia="WenQuanYi Micro Hei" w:hAnsi="Liberation Sans" w:cs="Lohit Hindi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Lohit Hindi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Lohit Hindi"/>
      <w:i/>
      <w:iCs/>
    </w:rPr>
  </w:style>
  <w:style w:type="paragraph" w:customStyle="1" w:styleId="Indeks">
    <w:name w:val="Indeks"/>
    <w:basedOn w:val="Normal"/>
    <w:pPr>
      <w:suppressLineNumbers/>
    </w:pPr>
    <w:rPr>
      <w:rFonts w:cs="Lohit Hindi"/>
    </w:rPr>
  </w:style>
  <w:style w:type="paragraph" w:styleId="Zaglavlje">
    <w:name w:val="header"/>
    <w:basedOn w:val="Normal"/>
    <w:link w:val="ZaglavljeChar"/>
    <w:uiPriority w:val="99"/>
    <w:semiHidden/>
    <w:unhideWhenUsed/>
    <w:rsid w:val="00CE1F3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semiHidden/>
    <w:rsid w:val="00CE1F3C"/>
    <w:rPr>
      <w:sz w:val="24"/>
      <w:szCs w:val="24"/>
      <w:lang w:eastAsia="zh-CN"/>
    </w:rPr>
  </w:style>
  <w:style w:type="paragraph" w:styleId="Podnoje">
    <w:name w:val="footer"/>
    <w:basedOn w:val="Normal"/>
    <w:link w:val="PodnojeChar"/>
    <w:uiPriority w:val="99"/>
    <w:semiHidden/>
    <w:unhideWhenUsed/>
    <w:rsid w:val="00CE1F3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semiHidden/>
    <w:rsid w:val="00CE1F3C"/>
    <w:rPr>
      <w:sz w:val="24"/>
      <w:szCs w:val="24"/>
      <w:lang w:eastAsia="zh-CN"/>
    </w:rPr>
  </w:style>
  <w:style w:type="paragraph" w:styleId="Odlomakpopisa">
    <w:name w:val="List Paragraph"/>
    <w:basedOn w:val="Normal"/>
    <w:uiPriority w:val="34"/>
    <w:qFormat/>
    <w:rsid w:val="003E4F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POPIS LEKTIRE 5</vt:lpstr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POPIS LEKTIRE 5</dc:title>
  <dc:subject/>
  <dc:creator>Morena</dc:creator>
  <cp:keywords/>
  <cp:lastModifiedBy>Ankica</cp:lastModifiedBy>
  <cp:revision>4</cp:revision>
  <cp:lastPrinted>2026-09-24T06:47:00Z</cp:lastPrinted>
  <dcterms:created xsi:type="dcterms:W3CDTF">2026-09-24T10:26:00Z</dcterms:created>
  <dcterms:modified xsi:type="dcterms:W3CDTF">2026-09-24T10:54:00Z</dcterms:modified>
</cp:coreProperties>
</file>